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204E" w:rsidRDefault="001E2A24" w:rsidP="001E2A24">
      <w:pPr>
        <w:jc w:val="center"/>
        <w:rPr>
          <w:rFonts w:ascii="Garamond" w:hAnsi="Garamond"/>
          <w:sz w:val="36"/>
        </w:rPr>
      </w:pPr>
      <w:r w:rsidRPr="001E2A24">
        <w:rPr>
          <w:rFonts w:ascii="Garamond" w:hAnsi="Garamond"/>
          <w:sz w:val="36"/>
        </w:rPr>
        <w:t>LinkedIn Examples</w:t>
      </w:r>
    </w:p>
    <w:p w:rsidR="001E2A24" w:rsidRDefault="001E2A24" w:rsidP="001E2A24">
      <w:pPr>
        <w:jc w:val="center"/>
        <w:rPr>
          <w:rFonts w:ascii="Garamond" w:hAnsi="Garamond"/>
          <w:sz w:val="36"/>
        </w:rPr>
      </w:pPr>
    </w:p>
    <w:p w:rsidR="001E2A24" w:rsidRDefault="001E2A24" w:rsidP="001E2A24">
      <w:pPr>
        <w:jc w:val="center"/>
        <w:rPr>
          <w:rFonts w:ascii="Garamond" w:hAnsi="Garamond"/>
          <w:sz w:val="36"/>
        </w:rPr>
      </w:pPr>
      <w:r>
        <w:rPr>
          <w:noProof/>
        </w:rPr>
        <w:drawing>
          <wp:inline distT="0" distB="0" distL="0" distR="0" wp14:anchorId="33B9CB1E" wp14:editId="35FB98E8">
            <wp:extent cx="5863996" cy="6462445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882" t="9574" r="38453" b="5655"/>
                    <a:stretch/>
                  </pic:blipFill>
                  <pic:spPr bwMode="auto">
                    <a:xfrm>
                      <a:off x="0" y="0"/>
                      <a:ext cx="5879761" cy="6479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2A24" w:rsidRDefault="001E2A24" w:rsidP="001E2A24">
      <w:pPr>
        <w:pStyle w:val="ListParagraph"/>
        <w:rPr>
          <w:rFonts w:ascii="Garamond" w:hAnsi="Garamond"/>
          <w:sz w:val="36"/>
        </w:rPr>
      </w:pPr>
    </w:p>
    <w:p w:rsidR="001E2A24" w:rsidRDefault="001E2A24" w:rsidP="001E2A24">
      <w:pPr>
        <w:rPr>
          <w:rFonts w:ascii="Garamond" w:hAnsi="Garamond"/>
          <w:sz w:val="36"/>
        </w:rPr>
      </w:pPr>
    </w:p>
    <w:p w:rsidR="001E2A24" w:rsidRDefault="001E2A24" w:rsidP="001E2A24">
      <w:pPr>
        <w:jc w:val="center"/>
        <w:rPr>
          <w:rFonts w:ascii="Garamond" w:hAnsi="Garamond"/>
          <w:sz w:val="36"/>
        </w:rPr>
      </w:pPr>
    </w:p>
    <w:p w:rsidR="001E2A24" w:rsidRDefault="00881EB0" w:rsidP="001E2A24">
      <w:pPr>
        <w:jc w:val="center"/>
        <w:rPr>
          <w:rFonts w:ascii="Garamond" w:hAnsi="Garamond"/>
          <w:sz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2190750</wp:posOffset>
                </wp:positionV>
                <wp:extent cx="1847850" cy="209550"/>
                <wp:effectExtent l="0" t="0" r="1905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AFA9FA" id="Rectangle 5" o:spid="_x0000_s1026" style="position:absolute;margin-left:24.75pt;margin-top:172.5pt;width:145.5pt;height:1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" fillcolor="white [3212]" strokecolor="#1f4d78 [1604]" strokeweight="1pt"/>
            </w:pict>
          </mc:Fallback>
        </mc:AlternateContent>
      </w:r>
      <w:r w:rsidR="001E2A24">
        <w:rPr>
          <w:noProof/>
        </w:rPr>
        <w:drawing>
          <wp:inline distT="0" distB="0" distL="0" distR="0" wp14:anchorId="46FE992C" wp14:editId="79970DC7">
            <wp:extent cx="5753729" cy="840426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144" t="14680" r="41216"/>
                    <a:stretch/>
                  </pic:blipFill>
                  <pic:spPr bwMode="auto">
                    <a:xfrm>
                      <a:off x="0" y="0"/>
                      <a:ext cx="5780524" cy="8443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2A24" w:rsidRDefault="00881EB0" w:rsidP="001E2A24">
      <w:pPr>
        <w:jc w:val="center"/>
        <w:rPr>
          <w:rFonts w:ascii="Garamond" w:hAnsi="Garamond"/>
          <w:sz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A79B25" wp14:editId="01F7B017">
                <wp:simplePos x="0" y="0"/>
                <wp:positionH relativeFrom="column">
                  <wp:posOffset>1447800</wp:posOffset>
                </wp:positionH>
                <wp:positionV relativeFrom="paragraph">
                  <wp:posOffset>6429375</wp:posOffset>
                </wp:positionV>
                <wp:extent cx="1104900" cy="133350"/>
                <wp:effectExtent l="0" t="0" r="1905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F50B3C" id="Rectangle 10" o:spid="_x0000_s1026" style="position:absolute;margin-left:114pt;margin-top:506.25pt;width:87pt;height:1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" fillcolor="white [3212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5B400D" wp14:editId="40B51627">
                <wp:simplePos x="0" y="0"/>
                <wp:positionH relativeFrom="column">
                  <wp:posOffset>371475</wp:posOffset>
                </wp:positionH>
                <wp:positionV relativeFrom="paragraph">
                  <wp:posOffset>1714500</wp:posOffset>
                </wp:positionV>
                <wp:extent cx="1847850" cy="209550"/>
                <wp:effectExtent l="0" t="0" r="1905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7CD3FE" id="Rectangle 6" o:spid="_x0000_s1026" style="position:absolute;margin-left:29.25pt;margin-top:135pt;width:145.5pt;height:16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" fillcolor="white [3212]" strokecolor="#1f4d78 [1604]" strokeweight="1pt"/>
            </w:pict>
          </mc:Fallback>
        </mc:AlternateContent>
      </w:r>
      <w:r w:rsidR="001E2A24">
        <w:rPr>
          <w:noProof/>
        </w:rPr>
        <w:drawing>
          <wp:inline distT="0" distB="0" distL="0" distR="0" wp14:anchorId="58F4D7B5" wp14:editId="274E6039">
            <wp:extent cx="5830895" cy="862001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454" t="9893" r="40530"/>
                    <a:stretch/>
                  </pic:blipFill>
                  <pic:spPr bwMode="auto">
                    <a:xfrm>
                      <a:off x="0" y="0"/>
                      <a:ext cx="5849589" cy="8647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4C7B" w:rsidRPr="001E2A24" w:rsidRDefault="00881EB0" w:rsidP="001E2A24">
      <w:pPr>
        <w:jc w:val="center"/>
        <w:rPr>
          <w:rFonts w:ascii="Garamond" w:hAnsi="Garamond"/>
          <w:sz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5B400D" wp14:editId="40B51627">
                <wp:simplePos x="0" y="0"/>
                <wp:positionH relativeFrom="column">
                  <wp:posOffset>1524000</wp:posOffset>
                </wp:positionH>
                <wp:positionV relativeFrom="paragraph">
                  <wp:posOffset>6934200</wp:posOffset>
                </wp:positionV>
                <wp:extent cx="1104900" cy="133350"/>
                <wp:effectExtent l="0" t="0" r="19050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72A86D" id="Rectangle 8" o:spid="_x0000_s1026" style="position:absolute;margin-left:120pt;margin-top:546pt;width:87pt;height:1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" fillcolor="white [3212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5B400D" wp14:editId="40B51627">
                <wp:simplePos x="0" y="0"/>
                <wp:positionH relativeFrom="column">
                  <wp:posOffset>447675</wp:posOffset>
                </wp:positionH>
                <wp:positionV relativeFrom="paragraph">
                  <wp:posOffset>1905000</wp:posOffset>
                </wp:positionV>
                <wp:extent cx="1847850" cy="209550"/>
                <wp:effectExtent l="0" t="0" r="1905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DDB611" id="Rectangle 7" o:spid="_x0000_s1026" style="position:absolute;margin-left:35.25pt;margin-top:150pt;width:145.5pt;height:16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" fillcolor="white [3212]" strokecolor="#1f4d78 [1604]" strokeweight="1pt"/>
            </w:pict>
          </mc:Fallback>
        </mc:AlternateContent>
      </w:r>
      <w:bookmarkStart w:id="0" w:name="_GoBack"/>
      <w:r w:rsidR="00834C7B">
        <w:rPr>
          <w:noProof/>
        </w:rPr>
        <w:drawing>
          <wp:inline distT="0" distB="0" distL="0" distR="0" wp14:anchorId="5C838217" wp14:editId="5BCEEA29">
            <wp:extent cx="5270643" cy="7691136"/>
            <wp:effectExtent l="0" t="0" r="635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662" t="16594" r="41378"/>
                    <a:stretch/>
                  </pic:blipFill>
                  <pic:spPr bwMode="auto">
                    <a:xfrm>
                      <a:off x="0" y="0"/>
                      <a:ext cx="5301110" cy="7735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34C7B" w:rsidRPr="001E2A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6F128CC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AA0AA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6928A4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5ACA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17AC7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D4E1D3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80C027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F5E5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A7202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CE3B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515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81A78F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2F3CA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0251801"/>
    <w:multiLevelType w:val="hybridMultilevel"/>
    <w:tmpl w:val="075C91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C5697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29892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2EDE30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3AEB0273"/>
    <w:multiLevelType w:val="multilevel"/>
    <w:tmpl w:val="526206A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8" w15:restartNumberingAfterBreak="0">
    <w:nsid w:val="43F850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84C4F29"/>
    <w:multiLevelType w:val="multilevel"/>
    <w:tmpl w:val="D8061F64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59350CFB"/>
    <w:multiLevelType w:val="multilevel"/>
    <w:tmpl w:val="9DF09F0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 w15:restartNumberingAfterBreak="0">
    <w:nsid w:val="5DEC6B47"/>
    <w:multiLevelType w:val="multilevel"/>
    <w:tmpl w:val="604E1C0A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2" w15:restartNumberingAfterBreak="0">
    <w:nsid w:val="6E951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7D8C2C6D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20"/>
  </w:num>
  <w:num w:numId="2">
    <w:abstractNumId w:val="12"/>
  </w:num>
  <w:num w:numId="3">
    <w:abstractNumId w:val="10"/>
  </w:num>
  <w:num w:numId="4">
    <w:abstractNumId w:val="22"/>
  </w:num>
  <w:num w:numId="5">
    <w:abstractNumId w:val="14"/>
  </w:num>
  <w:num w:numId="6">
    <w:abstractNumId w:val="17"/>
  </w:num>
  <w:num w:numId="7">
    <w:abstractNumId w:val="19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5"/>
  </w:num>
  <w:num w:numId="19">
    <w:abstractNumId w:val="16"/>
  </w:num>
  <w:num w:numId="20">
    <w:abstractNumId w:val="21"/>
  </w:num>
  <w:num w:numId="21">
    <w:abstractNumId w:val="18"/>
  </w:num>
  <w:num w:numId="22">
    <w:abstractNumId w:val="11"/>
  </w:num>
  <w:num w:numId="23">
    <w:abstractNumId w:val="23"/>
  </w:num>
  <w:num w:numId="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A24"/>
    <w:rsid w:val="001E2A24"/>
    <w:rsid w:val="005144AE"/>
    <w:rsid w:val="00645252"/>
    <w:rsid w:val="006D3D74"/>
    <w:rsid w:val="00834C7B"/>
    <w:rsid w:val="0083569A"/>
    <w:rsid w:val="00881EB0"/>
    <w:rsid w:val="00A9204E"/>
    <w:rsid w:val="00C71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9BDE71A-9849-48CE-ACAC-F70301E66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569A"/>
  </w:style>
  <w:style w:type="paragraph" w:styleId="Heading1">
    <w:name w:val="heading 1"/>
    <w:basedOn w:val="Normal"/>
    <w:next w:val="Normal"/>
    <w:link w:val="Heading1Char"/>
    <w:uiPriority w:val="9"/>
    <w:qFormat/>
    <w:rsid w:val="006D3D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3D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D3D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D3D7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D3D7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D3D7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D3D7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D3D7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D3D7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D3D74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rsid w:val="006D3D74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645252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645252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45252"/>
    <w:rPr>
      <w:i/>
      <w:iCs/>
      <w:color w:val="1F4E79" w:themeColor="accent1" w:themeShade="80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5252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5252"/>
    <w:rPr>
      <w:i/>
      <w:iCs/>
      <w:color w:val="1F4E79" w:themeColor="accent1" w:themeShade="80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645252"/>
    <w:rPr>
      <w:b/>
      <w:bCs/>
      <w:caps w:val="0"/>
      <w:smallCaps/>
      <w:color w:val="1F4E79" w:themeColor="accent1" w:themeShade="80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645252"/>
    <w:rPr>
      <w:color w:val="1F4E7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45252"/>
    <w:pPr>
      <w:spacing w:after="200"/>
    </w:pPr>
    <w:rPr>
      <w:i/>
      <w:iCs/>
      <w:color w:val="44546A" w:themeColor="text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252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252"/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rsid w:val="00645252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525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5252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4525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45252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4525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525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525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2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252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45252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5252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45252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45252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645252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5252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5252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45252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45252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64525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45252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5252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5252"/>
    <w:rPr>
      <w:rFonts w:ascii="Consolas" w:hAnsi="Consolas"/>
      <w:szCs w:val="21"/>
    </w:rPr>
  </w:style>
  <w:style w:type="character" w:styleId="PlaceholderText">
    <w:name w:val="Placeholder Text"/>
    <w:basedOn w:val="DefaultParagraphFont"/>
    <w:uiPriority w:val="99"/>
    <w:semiHidden/>
    <w:rsid w:val="00645252"/>
    <w:rPr>
      <w:color w:val="3B3838" w:themeColor="background2" w:themeShade="40"/>
    </w:rPr>
  </w:style>
  <w:style w:type="paragraph" w:styleId="Header">
    <w:name w:val="header"/>
    <w:basedOn w:val="Normal"/>
    <w:link w:val="HeaderChar"/>
    <w:uiPriority w:val="99"/>
    <w:semiHidden/>
    <w:unhideWhenUsed/>
    <w:rsid w:val="006D3D74"/>
  </w:style>
  <w:style w:type="character" w:customStyle="1" w:styleId="HeaderChar">
    <w:name w:val="Header Char"/>
    <w:basedOn w:val="DefaultParagraphFont"/>
    <w:link w:val="Header"/>
    <w:uiPriority w:val="99"/>
    <w:semiHidden/>
    <w:rsid w:val="006D3D74"/>
  </w:style>
  <w:style w:type="paragraph" w:styleId="Footer">
    <w:name w:val="footer"/>
    <w:basedOn w:val="Normal"/>
    <w:link w:val="FooterChar"/>
    <w:uiPriority w:val="99"/>
    <w:semiHidden/>
    <w:unhideWhenUsed/>
    <w:rsid w:val="006D3D74"/>
  </w:style>
  <w:style w:type="character" w:customStyle="1" w:styleId="FooterChar">
    <w:name w:val="Footer Char"/>
    <w:basedOn w:val="DefaultParagraphFont"/>
    <w:link w:val="Footer"/>
    <w:uiPriority w:val="99"/>
    <w:semiHidden/>
    <w:rsid w:val="006D3D74"/>
  </w:style>
  <w:style w:type="paragraph" w:styleId="TOC9">
    <w:name w:val="toc 9"/>
    <w:basedOn w:val="Normal"/>
    <w:next w:val="Normal"/>
    <w:autoRedefine/>
    <w:uiPriority w:val="39"/>
    <w:semiHidden/>
    <w:unhideWhenUsed/>
    <w:rsid w:val="0083569A"/>
    <w:pPr>
      <w:spacing w:after="120"/>
      <w:ind w:left="1757"/>
    </w:pPr>
  </w:style>
  <w:style w:type="paragraph" w:styleId="ListParagraph">
    <w:name w:val="List Paragraph"/>
    <w:basedOn w:val="Normal"/>
    <w:uiPriority w:val="34"/>
    <w:unhideWhenUsed/>
    <w:qFormat/>
    <w:rsid w:val="001E2A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as3\AppData\Roaming\Microsoft\Templates\Single%20spaced%20(blank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LastLocAttemptVersionTypeLookup xmlns="4873beb7-5857-4685-be1f-d57550cc96cc" xsi:nil="true"/>
    <MarketSpecific xmlns="4873beb7-5857-4685-be1f-d57550cc96cc">false</MarketSpecific>
    <ApprovalStatus xmlns="4873beb7-5857-4685-be1f-d57550cc96cc">InProgress</ApprovalStatus>
    <LocComments xmlns="4873beb7-5857-4685-be1f-d57550cc96cc" xsi:nil="true"/>
    <DirectSourceMarket xmlns="4873beb7-5857-4685-be1f-d57550cc96cc" xsi:nil="true"/>
    <LocPublishedLinkedAssetsLookup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NewPublishedVersionLookup xmlns="4873beb7-5857-4685-be1f-d57550cc96cc" xsi:nil="true"/>
    <NumericId xmlns="4873beb7-5857-4685-be1f-d57550cc96cc">102787001</NumericId>
    <TPFriendlyName xmlns="4873beb7-5857-4685-be1f-d57550cc96cc" xsi:nil="true"/>
    <LocOverallPublishStatusLookup xmlns="4873beb7-5857-4685-be1f-d57550cc96cc" xsi:nil="true"/>
    <LocRecommendedHandoff xmlns="4873beb7-5857-4685-be1f-d57550cc96cc" xsi:nil="true"/>
    <BlockPublish xmlns="4873beb7-5857-4685-be1f-d57550cc96cc">false</BlockPublish>
    <BusinessGroup xmlns="4873beb7-5857-4685-be1f-d57550cc96cc" xsi:nil="true"/>
    <OpenTemplate xmlns="4873beb7-5857-4685-be1f-d57550cc96cc">true</OpenTemplate>
    <SourceTitle xmlns="4873beb7-5857-4685-be1f-d57550cc96cc" xsi:nil="true"/>
    <LocOverallLocStatusLookup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 xsi:nil="true"/>
    <PublishStatusLookup xmlns="4873beb7-5857-4685-be1f-d57550cc96cc">
      <Value>1343188</Value>
    </PublishStatusLookup>
    <ParentAssetId xmlns="4873beb7-5857-4685-be1f-d57550cc96cc" xsi:nil="true"/>
    <FeatureTagsTaxHTField0 xmlns="4873beb7-5857-4685-be1f-d57550cc96cc">
      <Terms xmlns="http://schemas.microsoft.com/office/infopath/2007/PartnerControls"/>
    </FeatureTagsTaxHTField0>
    <MachineTranslated xmlns="4873beb7-5857-4685-be1f-d57550cc96cc">false</MachineTranslated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TimesCloned xmlns="4873beb7-5857-4685-be1f-d57550cc96cc" xsi:nil="true"/>
    <PublishTargets xmlns="4873beb7-5857-4685-be1f-d57550cc96cc">OfficeOnlineVNext</PublishTargets>
    <AcquiredFrom xmlns="4873beb7-5857-4685-be1f-d57550cc96cc">Internal MS</AcquiredFrom>
    <AssetStart xmlns="4873beb7-5857-4685-be1f-d57550cc96cc">2011-11-23T17:29:00+00:00</AssetStart>
    <FriendlyTitle xmlns="4873beb7-5857-4685-be1f-d57550cc96cc" xsi:nil="true"/>
    <Provider xmlns="4873beb7-5857-4685-be1f-d57550cc96cc" xsi:nil="true"/>
    <LastHandOff xmlns="4873beb7-5857-4685-be1f-d57550cc96cc" xsi:nil="true"/>
    <TPClientViewer xmlns="4873beb7-5857-4685-be1f-d57550cc96cc" xsi:nil="true"/>
    <TemplateStatus xmlns="4873beb7-5857-4685-be1f-d57550cc96cc">Complete</TemplateStatus>
    <Downloads xmlns="4873beb7-5857-4685-be1f-d57550cc96cc">0</Downloads>
    <OOCacheId xmlns="4873beb7-5857-4685-be1f-d57550cc96cc" xsi:nil="true"/>
    <IsDeleted xmlns="4873beb7-5857-4685-be1f-d57550cc96cc">false</IsDeleted>
    <LocPublishedDependentAssetsLookup xmlns="4873beb7-5857-4685-be1f-d57550cc96cc" xsi:nil="true"/>
    <AssetExpire xmlns="4873beb7-5857-4685-be1f-d57550cc96cc">2029-05-12T07:00:00+00:00</AssetExpire>
    <CSXSubmissionMarket xmlns="4873beb7-5857-4685-be1f-d57550cc96cc" xsi:nil="true"/>
    <DSATActionTaken xmlns="4873beb7-5857-4685-be1f-d57550cc96cc" xsi:nil="true"/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>false</CSXUpdate>
    <AssetType xmlns="4873beb7-5857-4685-be1f-d57550cc96cc">TP</AssetType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RecommendationsModifier xmlns="4873beb7-5857-4685-be1f-d57550cc96cc" xsi:nil="true"/>
    <AssetId xmlns="4873beb7-5857-4685-be1f-d57550cc96cc">TP102787001</AssetId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 xsi:nil="true"/>
    <CrawlForDependencies xmlns="4873beb7-5857-4685-be1f-d57550cc96cc">false</CrawlForDependencies>
    <LocLastLocAttemptVersionLookup xmlns="4873beb7-5857-4685-be1f-d57550cc96cc">693888</LocLastLocAttemptVersionLookup>
    <LocProcessedForHandoffsLookup xmlns="4873beb7-5857-4685-be1f-d57550cc96cc" xsi:nil="true"/>
    <TrustLevel xmlns="4873beb7-5857-4685-be1f-d57550cc96cc">1 Microsoft Managed Content</TrustLevel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LocOverallPreviewStatusLookup xmlns="4873beb7-5857-4685-be1f-d57550cc96cc" xsi:nil="true"/>
    <TaxCatchAll xmlns="4873beb7-5857-4685-be1f-d57550cc96cc"/>
    <IsSearchable xmlns="4873beb7-5857-4685-be1f-d57550cc96cc">false</IsSearchable>
    <TemplateTemplateType xmlns="4873beb7-5857-4685-be1f-d57550cc96cc">Word Document Template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LocMarketGroupTiers2 xmlns="4873beb7-5857-4685-be1f-d57550cc96cc" xsi:nil="true"/>
    <APAuthor xmlns="4873beb7-5857-4685-be1f-d57550cc96cc">
      <UserInfo>
        <DisplayName>REDMOND\v-namall</DisplayName>
        <AccountId>978</AccountId>
        <AccountType/>
      </UserInfo>
    </APAuthor>
    <TPCommandLine xmlns="4873beb7-5857-4685-be1f-d57550cc96cc" xsi:nil="true"/>
    <LocManualTestRequired xmlns="4873beb7-5857-4685-be1f-d57550cc96cc">false</LocManualTestRequired>
    <TPAppVersion xmlns="4873beb7-5857-4685-be1f-d57550cc96cc" xsi:nil="true"/>
    <EditorialStatus xmlns="4873beb7-5857-4685-be1f-d57550cc96cc">Complete</EditorialStatus>
    <LocProcessedForMarketsLookup xmlns="4873beb7-5857-4685-be1f-d57550cc96cc" xsi:nil="true"/>
    <LastModifiedDateTime xmlns="4873beb7-5857-4685-be1f-d57550cc96cc" xsi:nil="true"/>
    <TPLaunchHelpLinkType xmlns="4873beb7-5857-4685-be1f-d57550cc96cc">Template</TPLaunchHelpLinkType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alizationTagsTaxHTField0 xmlns="4873beb7-5857-4685-be1f-d57550cc96cc">
      <Terms xmlns="http://schemas.microsoft.com/office/infopath/2007/PartnerControls"/>
    </LocalizationTagsTaxHTField0>
    <Manager xmlns="4873beb7-5857-4685-be1f-d57550cc96cc" xsi:nil="true"/>
    <UALocRecommendation xmlns="4873beb7-5857-4685-be1f-d57550cc96cc">Localize</UALocRecommendation>
    <LocOverallHandbackStatusLookup xmlns="4873beb7-5857-4685-be1f-d57550cc96cc" xsi:nil="true"/>
    <ArtSampleDocs xmlns="4873beb7-5857-4685-be1f-d57550cc96cc" xsi:nil="true"/>
    <UACurrentWords xmlns="4873beb7-5857-4685-be1f-d57550cc96cc" xsi:nil="true"/>
    <ShowIn xmlns="4873beb7-5857-4685-be1f-d57550cc96cc">Show everywhere</ShowIn>
    <CSXHash xmlns="4873beb7-5857-4685-be1f-d57550cc96cc" xsi:nil="true"/>
    <VoteCount xmlns="4873beb7-5857-4685-be1f-d57550cc96cc" xsi:nil="true"/>
    <InternalTagsTaxHTField0 xmlns="4873beb7-5857-4685-be1f-d57550cc96cc">
      <Terms xmlns="http://schemas.microsoft.com/office/infopath/2007/PartnerControls"/>
    </InternalTagsTaxHTField0>
    <UANotes xmlns="4873beb7-5857-4685-be1f-d57550cc96cc" xsi:nil="true"/>
  </documentManagement>
</p:properties>
</file>

<file path=customXml/itemProps1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3A7E92-E05A-4924-9E8A-9F6659E58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FBDB1CC-CEFB-4E46-8174-1F0AA0D30B24}">
  <ds:schemaRefs>
    <ds:schemaRef ds:uri="http://purl.org/dc/elements/1.1/"/>
    <ds:schemaRef ds:uri="http://schemas.microsoft.com/office/2006/metadata/properties"/>
    <ds:schemaRef ds:uri="4873beb7-5857-4685-be1f-d57550cc96cc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Single spaced (blank)</Template>
  <TotalTime>21</TotalTime>
  <Pages>4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zas3</dc:creator>
  <cp:keywords/>
  <dc:description/>
  <cp:lastModifiedBy>Zoe A Sullivan</cp:lastModifiedBy>
  <cp:revision>3</cp:revision>
  <dcterms:created xsi:type="dcterms:W3CDTF">2019-01-22T21:24:00Z</dcterms:created>
  <dcterms:modified xsi:type="dcterms:W3CDTF">2019-01-28T22:37:00Z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